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922" w:rsidRDefault="00B43922" w:rsidP="00106EB8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Проект: Цветочное великолепие»</w:t>
      </w:r>
    </w:p>
    <w:p w:rsidR="00106EB8" w:rsidRPr="00B43922" w:rsidRDefault="00106EB8" w:rsidP="00106EB8">
      <w:pPr>
        <w:spacing w:line="360" w:lineRule="auto"/>
        <w:jc w:val="center"/>
        <w:rPr>
          <w:rFonts w:ascii="Times New Roman" w:hAnsi="Times New Roman"/>
          <w:sz w:val="24"/>
        </w:rPr>
      </w:pPr>
      <w:r w:rsidRPr="00B43922">
        <w:rPr>
          <w:rFonts w:ascii="Times New Roman" w:hAnsi="Times New Roman"/>
          <w:bCs/>
          <w:sz w:val="24"/>
        </w:rPr>
        <w:t>ИНФОРМАЦИОННАЯ КАРТА ПРОЕКТА.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Название проекта</w:t>
      </w:r>
      <w:r>
        <w:rPr>
          <w:rFonts w:ascii="Times New Roman" w:hAnsi="Times New Roman"/>
          <w:sz w:val="28"/>
          <w:szCs w:val="34"/>
        </w:rPr>
        <w:t>: Цветочное великолепие.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Авторы проекта:</w:t>
      </w:r>
      <w:r>
        <w:rPr>
          <w:rFonts w:ascii="Times New Roman" w:hAnsi="Times New Roman"/>
          <w:sz w:val="28"/>
          <w:szCs w:val="34"/>
        </w:rPr>
        <w:t xml:space="preserve"> воспитатели высшей квалификационной категории Макарова Г.Н.  </w:t>
      </w:r>
      <w:proofErr w:type="spellStart"/>
      <w:r>
        <w:rPr>
          <w:rFonts w:ascii="Times New Roman" w:hAnsi="Times New Roman"/>
          <w:sz w:val="28"/>
          <w:szCs w:val="34"/>
        </w:rPr>
        <w:t>Распопина</w:t>
      </w:r>
      <w:proofErr w:type="spellEnd"/>
      <w:r>
        <w:rPr>
          <w:rFonts w:ascii="Times New Roman" w:hAnsi="Times New Roman"/>
          <w:sz w:val="28"/>
          <w:szCs w:val="34"/>
        </w:rPr>
        <w:t xml:space="preserve"> О.В., 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Продолжительность проекта: </w:t>
      </w:r>
      <w:r>
        <w:rPr>
          <w:rFonts w:ascii="Times New Roman" w:hAnsi="Times New Roman"/>
          <w:sz w:val="28"/>
          <w:szCs w:val="34"/>
        </w:rPr>
        <w:t>январь-май 2023г.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Тип проекта:</w:t>
      </w:r>
      <w:r>
        <w:rPr>
          <w:rFonts w:ascii="Times New Roman" w:hAnsi="Times New Roman"/>
          <w:sz w:val="28"/>
          <w:szCs w:val="34"/>
        </w:rPr>
        <w:t xml:space="preserve"> познавательно-творческий с использованием поисково-исследовательской деятельности.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Участники проекта:</w:t>
      </w:r>
      <w:r>
        <w:rPr>
          <w:rFonts w:ascii="Times New Roman" w:hAnsi="Times New Roman"/>
          <w:sz w:val="28"/>
          <w:szCs w:val="34"/>
        </w:rPr>
        <w:t xml:space="preserve"> воспитатели, родители, дети подготовительной группы  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«Попрыгунчики».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Возраст детей: </w:t>
      </w:r>
      <w:r>
        <w:rPr>
          <w:rFonts w:ascii="Times New Roman" w:hAnsi="Times New Roman"/>
          <w:sz w:val="28"/>
          <w:szCs w:val="34"/>
        </w:rPr>
        <w:t>6 — 7 лет.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Проблема:</w:t>
      </w:r>
      <w:r>
        <w:rPr>
          <w:rFonts w:ascii="Times New Roman" w:hAnsi="Times New Roman"/>
          <w:sz w:val="28"/>
          <w:szCs w:val="34"/>
        </w:rPr>
        <w:t xml:space="preserve"> Детский сад нуждается в украшении цветами.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 w:rsidRPr="0068210F">
        <w:rPr>
          <w:rFonts w:ascii="Times New Roman" w:hAnsi="Times New Roman"/>
          <w:b/>
          <w:sz w:val="28"/>
          <w:szCs w:val="34"/>
        </w:rPr>
        <w:t>Актуальность:</w:t>
      </w:r>
      <w:r>
        <w:rPr>
          <w:rFonts w:ascii="Times New Roman" w:hAnsi="Times New Roman"/>
          <w:sz w:val="28"/>
          <w:szCs w:val="34"/>
        </w:rPr>
        <w:t xml:space="preserve"> с раннего возраста дети испытывают потребность в общении с природой. В детском саду они учатся видеть красоту окружающего мира, любить природу, наблюдать за ней, сопереживать; понимать, что наша планета будет краше, если люди будут бережно к ней относиться.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Цветы – это не только красота, но и часть живой природы, которую нужно не только беречь, но и приумножать.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Цель проекта:</w:t>
      </w:r>
      <w:r>
        <w:rPr>
          <w:rFonts w:ascii="Times New Roman" w:hAnsi="Times New Roman"/>
          <w:sz w:val="28"/>
          <w:szCs w:val="34"/>
        </w:rPr>
        <w:t xml:space="preserve"> познакомить детей с многообразием садовых цветов и условиями для их произрастания.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Задачи проекта: 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 xml:space="preserve">Для детей: </w:t>
      </w:r>
    </w:p>
    <w:p w:rsidR="00106EB8" w:rsidRDefault="00106EB8" w:rsidP="00106E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Расширять кругозор детей о садовых растениях через наблюдения, поисково-исследовательскую деятельность;</w:t>
      </w:r>
    </w:p>
    <w:p w:rsidR="00106EB8" w:rsidRDefault="00106EB8" w:rsidP="00106E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формировать соответствующие трудовые навыки по выращиванию рассады, уходу за ней, пересадке цветов на клумбу детского сада;</w:t>
      </w:r>
    </w:p>
    <w:p w:rsidR="00106EB8" w:rsidRDefault="00106EB8" w:rsidP="00106E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научить отражать </w:t>
      </w:r>
      <w:proofErr w:type="gramStart"/>
      <w:r>
        <w:rPr>
          <w:rFonts w:ascii="Times New Roman" w:hAnsi="Times New Roman"/>
          <w:sz w:val="28"/>
          <w:szCs w:val="34"/>
        </w:rPr>
        <w:t>увиденное</w:t>
      </w:r>
      <w:proofErr w:type="gramEnd"/>
      <w:r>
        <w:rPr>
          <w:rFonts w:ascii="Times New Roman" w:hAnsi="Times New Roman"/>
          <w:sz w:val="28"/>
          <w:szCs w:val="34"/>
        </w:rPr>
        <w:t xml:space="preserve"> через художественно-творческую деятельность;</w:t>
      </w:r>
    </w:p>
    <w:p w:rsidR="00106EB8" w:rsidRDefault="00106EB8" w:rsidP="00106E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развивать коммуникативные способности у детей через совместное речевое творчество и чтение художественной литературы;</w:t>
      </w:r>
    </w:p>
    <w:p w:rsidR="00106EB8" w:rsidRDefault="00106EB8" w:rsidP="00106E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lastRenderedPageBreak/>
        <w:t>воспитывать гуманное отношение к природе через ознакомление с правилами поведения в природе;</w:t>
      </w:r>
    </w:p>
    <w:p w:rsidR="00106EB8" w:rsidRDefault="00106EB8" w:rsidP="00106E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развивать эмоциональное восприятие природы через музыку;</w:t>
      </w:r>
    </w:p>
    <w:p w:rsidR="00106EB8" w:rsidRDefault="00106EB8" w:rsidP="00106EB8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воспитывать у детей дружеские отношения и умение совместно работать в коллективе.</w:t>
      </w:r>
    </w:p>
    <w:p w:rsidR="00106EB8" w:rsidRDefault="00106EB8" w:rsidP="00106EB8">
      <w:p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Default="00106EB8" w:rsidP="00106EB8">
      <w:p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 xml:space="preserve">Для педагогов: 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1) Организовать целенаправленную просветительскую работу по теме: «Цветущая клумба».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2) Создание цикла занятий для детей разных возрастных групп по ознакомлению их с садовыми цветами. 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3) Подобрать демонстрационный материал, художественную литературу, настольные и подвижные игры, музыкальные произведения.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4) Открытие в уголке родителей рубрики «Задумайтесь, как прекрасны и беззащитны растения!»</w:t>
      </w:r>
    </w:p>
    <w:p w:rsidR="00106EB8" w:rsidRPr="0068210F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5) Вызвать у детей интерес к сотворчеству с воспитателем и другими детьми во время совместной трудовой деятельности и при создании работ по художественно-творческой деятельности.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 xml:space="preserve">Для родителей: 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   Активно участвовать в проектной деятельности совместно с детьми:</w:t>
      </w:r>
    </w:p>
    <w:p w:rsidR="00106EB8" w:rsidRDefault="00106EB8" w:rsidP="00106EB8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наблюдение садовых растений во время прогулок с детьми по городу, на дачных участках;</w:t>
      </w:r>
    </w:p>
    <w:p w:rsidR="00106EB8" w:rsidRDefault="00106EB8" w:rsidP="00106EB8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обеспечение группы луковицами и семенами цветов для рассады;</w:t>
      </w:r>
    </w:p>
    <w:p w:rsidR="00106EB8" w:rsidRDefault="00106EB8" w:rsidP="00106EB8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подбор материала для совместного создания книги «Садовые цветы</w:t>
      </w:r>
      <w:proofErr w:type="gramStart"/>
      <w:r>
        <w:rPr>
          <w:rFonts w:ascii="Times New Roman" w:hAnsi="Times New Roman"/>
          <w:sz w:val="28"/>
          <w:szCs w:val="34"/>
        </w:rPr>
        <w:t>.»</w:t>
      </w:r>
      <w:proofErr w:type="gramEnd"/>
    </w:p>
    <w:p w:rsidR="00106EB8" w:rsidRDefault="00106EB8" w:rsidP="00106EB8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разучивание стихотворений и пословиц, чтение сказок детям по рекомендациям воспитателей. 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>Форма проведения итогового мероприятия проекта:</w:t>
      </w:r>
      <w:r>
        <w:rPr>
          <w:rFonts w:ascii="Times New Roman" w:hAnsi="Times New Roman"/>
          <w:sz w:val="28"/>
          <w:szCs w:val="34"/>
        </w:rPr>
        <w:t xml:space="preserve"> высаживание рассады цветов на клумбу.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>Название итогового мероприятия проекта: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lastRenderedPageBreak/>
        <w:t xml:space="preserve"> «Цветущая клумба».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Продукты проекта: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proofErr w:type="gramStart"/>
      <w:r>
        <w:rPr>
          <w:rFonts w:ascii="Times New Roman" w:hAnsi="Times New Roman"/>
          <w:i/>
          <w:iCs/>
          <w:sz w:val="28"/>
          <w:szCs w:val="34"/>
        </w:rPr>
        <w:t>Для детей:</w:t>
      </w:r>
      <w:r>
        <w:rPr>
          <w:rFonts w:ascii="Times New Roman" w:hAnsi="Times New Roman"/>
          <w:sz w:val="28"/>
          <w:szCs w:val="34"/>
        </w:rPr>
        <w:t xml:space="preserve"> рисунки «Вася-василёк», «Цветок-медонос», «Букет тюльпанов»; аппликация «Нарцисс — цветок принц», «Ромашки-сестрички, белые реснички»; рисование пластилином «</w:t>
      </w:r>
      <w:proofErr w:type="spellStart"/>
      <w:r>
        <w:rPr>
          <w:rFonts w:ascii="Times New Roman" w:hAnsi="Times New Roman"/>
          <w:sz w:val="28"/>
          <w:szCs w:val="34"/>
        </w:rPr>
        <w:t>Цинии</w:t>
      </w:r>
      <w:proofErr w:type="spellEnd"/>
      <w:r>
        <w:rPr>
          <w:rFonts w:ascii="Times New Roman" w:hAnsi="Times New Roman"/>
          <w:sz w:val="28"/>
          <w:szCs w:val="34"/>
        </w:rPr>
        <w:t>», «Красные маки», «Цветок-звезда»; коллективная работа по художественно-творческой деятельности «Красивая клумба»; работы по художественно-творческой деятельности, выполненные совместно с родителями.</w:t>
      </w:r>
      <w:proofErr w:type="gramEnd"/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>Для педагогов:</w:t>
      </w:r>
      <w:r>
        <w:rPr>
          <w:rFonts w:ascii="Times New Roman" w:hAnsi="Times New Roman"/>
          <w:sz w:val="28"/>
          <w:szCs w:val="34"/>
        </w:rPr>
        <w:t xml:space="preserve"> цикл занятий для детей разных возрастных групп по ознакомлению их с садовыми цветами; книга «Садовые цветы</w:t>
      </w:r>
      <w:proofErr w:type="gramStart"/>
      <w:r>
        <w:rPr>
          <w:rFonts w:ascii="Times New Roman" w:hAnsi="Times New Roman"/>
          <w:sz w:val="28"/>
          <w:szCs w:val="34"/>
        </w:rPr>
        <w:t xml:space="preserve">.»; </w:t>
      </w:r>
      <w:proofErr w:type="gramEnd"/>
      <w:r>
        <w:rPr>
          <w:rFonts w:ascii="Times New Roman" w:hAnsi="Times New Roman"/>
          <w:sz w:val="28"/>
          <w:szCs w:val="34"/>
        </w:rPr>
        <w:t>выставка работ детей, выполненных совместно с родителями, проведение открытого мероприятия по высаживанию рассады садовых цветов на клумбу детского сада.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>Для родителей:</w:t>
      </w:r>
      <w:r>
        <w:rPr>
          <w:rFonts w:ascii="Times New Roman" w:hAnsi="Times New Roman"/>
          <w:sz w:val="28"/>
          <w:szCs w:val="34"/>
        </w:rPr>
        <w:t xml:space="preserve"> обогащение знаний о садовых растениях, об особенностях их произрастания и уходе за ними.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Ожидаемые результаты по проекту.</w:t>
      </w:r>
    </w:p>
    <w:p w:rsid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 xml:space="preserve">Для детей: </w:t>
      </w:r>
    </w:p>
    <w:p w:rsidR="00106EB8" w:rsidRDefault="00106EB8" w:rsidP="00106EB8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bookmarkStart w:id="0" w:name="_GoBack"/>
      <w:r>
        <w:rPr>
          <w:rFonts w:ascii="Times New Roman" w:hAnsi="Times New Roman"/>
          <w:sz w:val="28"/>
          <w:szCs w:val="34"/>
        </w:rPr>
        <w:t>сформированы начальные представления о садовых цветах, их условиях произрастания, уходе за ними;</w:t>
      </w:r>
    </w:p>
    <w:p w:rsidR="00106EB8" w:rsidRDefault="00106EB8" w:rsidP="00106EB8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вызван интерес к наблюдению за садовыми растениями;</w:t>
      </w:r>
    </w:p>
    <w:p w:rsidR="00106EB8" w:rsidRDefault="00106EB8" w:rsidP="00106EB8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получены знания о правильном поведении в природе, проявляют к ней бережное отношение.</w:t>
      </w:r>
    </w:p>
    <w:bookmarkEnd w:id="0"/>
    <w:p w:rsidR="00106EB8" w:rsidRDefault="00106EB8" w:rsidP="00106EB8">
      <w:pPr>
        <w:spacing w:line="360" w:lineRule="auto"/>
        <w:jc w:val="both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 xml:space="preserve">Для педагогов: </w:t>
      </w:r>
      <w:r>
        <w:rPr>
          <w:rFonts w:ascii="Times New Roman" w:hAnsi="Times New Roman"/>
          <w:sz w:val="28"/>
          <w:szCs w:val="34"/>
        </w:rPr>
        <w:t>создание проекта «Цветочное великолепие» и цикла занятий с детьми разных возрастных групп по ознакомлению с садовыми растениями.</w:t>
      </w:r>
    </w:p>
    <w:p w:rsidR="00106EB8" w:rsidRDefault="00106EB8" w:rsidP="00106EB8">
      <w:pPr>
        <w:spacing w:line="360" w:lineRule="auto"/>
        <w:jc w:val="both"/>
      </w:pPr>
      <w:r>
        <w:rPr>
          <w:rFonts w:ascii="Times New Roman" w:hAnsi="Times New Roman"/>
          <w:i/>
          <w:iCs/>
          <w:sz w:val="28"/>
          <w:szCs w:val="34"/>
        </w:rPr>
        <w:t>Для родителей:</w:t>
      </w:r>
      <w:r>
        <w:rPr>
          <w:rFonts w:ascii="Times New Roman" w:hAnsi="Times New Roman"/>
          <w:sz w:val="28"/>
          <w:szCs w:val="34"/>
        </w:rPr>
        <w:t xml:space="preserve"> активное участие в образовательном процессе. </w:t>
      </w:r>
    </w:p>
    <w:p w:rsidR="00106EB8" w:rsidRPr="00106EB8" w:rsidRDefault="00106EB8" w:rsidP="00106EB8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106EB8">
        <w:rPr>
          <w:rFonts w:ascii="Times New Roman" w:hAnsi="Times New Roman"/>
          <w:sz w:val="36"/>
          <w:szCs w:val="36"/>
        </w:rPr>
        <w:t>Краткое содержание проекта</w:t>
      </w:r>
    </w:p>
    <w:p w:rsidR="00106EB8" w:rsidRPr="00106EB8" w:rsidRDefault="00106EB8" w:rsidP="00106EB8">
      <w:pPr>
        <w:spacing w:line="360" w:lineRule="auto"/>
        <w:jc w:val="center"/>
        <w:rPr>
          <w:rFonts w:cs="Tahoma"/>
        </w:rPr>
      </w:pPr>
      <w:r w:rsidRPr="00106EB8">
        <w:rPr>
          <w:rFonts w:ascii="Times New Roman" w:hAnsi="Times New Roman"/>
          <w:sz w:val="36"/>
          <w:szCs w:val="36"/>
        </w:rPr>
        <w:t>«Цветущее великолепие»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1"/>
        <w:gridCol w:w="2417"/>
        <w:gridCol w:w="2409"/>
        <w:gridCol w:w="2433"/>
      </w:tblGrid>
      <w:tr w:rsidR="00106EB8" w:rsidRPr="00106EB8" w:rsidTr="00045360">
        <w:tc>
          <w:tcPr>
            <w:tcW w:w="24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 Этапы проекта</w:t>
            </w:r>
          </w:p>
        </w:tc>
        <w:tc>
          <w:tcPr>
            <w:tcW w:w="2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 Действия детей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 Действия педагогов</w:t>
            </w:r>
          </w:p>
        </w:tc>
        <w:tc>
          <w:tcPr>
            <w:tcW w:w="2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 Действия членов семьи</w:t>
            </w:r>
          </w:p>
        </w:tc>
      </w:tr>
      <w:tr w:rsidR="00106EB8" w:rsidRPr="00106EB8" w:rsidTr="00045360">
        <w:tc>
          <w:tcPr>
            <w:tcW w:w="2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I Подготовительный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3-4 недели Января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Arial"/>
                <w:szCs w:val="20"/>
              </w:rPr>
            </w:pPr>
            <w:r w:rsidRPr="00106EB8">
              <w:rPr>
                <w:rFonts w:cs="Tahoma"/>
              </w:rPr>
              <w:t xml:space="preserve"> Рассматривание изображений садовых цветов на открытках, в </w:t>
            </w:r>
            <w:r w:rsidRPr="00106EB8">
              <w:rPr>
                <w:rFonts w:cs="Tahoma"/>
              </w:rPr>
              <w:lastRenderedPageBreak/>
              <w:t>книгах и т.д.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Arial"/>
                <w:szCs w:val="20"/>
              </w:rPr>
            </w:pPr>
            <w:r w:rsidRPr="00106EB8">
              <w:rPr>
                <w:rFonts w:cs="Arial"/>
                <w:szCs w:val="20"/>
              </w:rPr>
              <w:lastRenderedPageBreak/>
              <w:t>1) Обсуждение темы проекта, формы его проведения и цели;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Arial"/>
                <w:szCs w:val="20"/>
              </w:rPr>
            </w:pPr>
            <w:r w:rsidRPr="00106EB8">
              <w:rPr>
                <w:rFonts w:cs="Arial"/>
                <w:szCs w:val="20"/>
              </w:rPr>
              <w:lastRenderedPageBreak/>
              <w:t>2) Подбор художествен-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Arial"/>
                <w:szCs w:val="20"/>
              </w:rPr>
            </w:pPr>
            <w:r w:rsidRPr="00106EB8">
              <w:rPr>
                <w:rFonts w:cs="Arial"/>
                <w:szCs w:val="20"/>
              </w:rPr>
              <w:t>ной литературы (сказки, стихотворения, загадки, пословицы и поговорки);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Arial"/>
                <w:szCs w:val="20"/>
              </w:rPr>
            </w:pPr>
            <w:r w:rsidRPr="00106EB8">
              <w:rPr>
                <w:rFonts w:cs="Arial"/>
                <w:szCs w:val="20"/>
              </w:rPr>
              <w:t>3) Выбор ведущей героя-участника проекта «Зайчата»;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Arial"/>
                <w:szCs w:val="20"/>
              </w:rPr>
            </w:pPr>
            <w:r w:rsidRPr="00106EB8">
              <w:rPr>
                <w:rFonts w:cs="Arial"/>
                <w:szCs w:val="20"/>
              </w:rPr>
              <w:t xml:space="preserve">4) Подбор материала для поисково-исследовательской деятельности (посадочный материал, лопатки. грабельки, </w:t>
            </w:r>
            <w:proofErr w:type="spellStart"/>
            <w:r w:rsidRPr="00106EB8">
              <w:rPr>
                <w:rFonts w:cs="Arial"/>
                <w:szCs w:val="20"/>
              </w:rPr>
              <w:t>лейки</w:t>
            </w:r>
            <w:proofErr w:type="gramStart"/>
            <w:r w:rsidRPr="00106EB8">
              <w:rPr>
                <w:rFonts w:cs="Arial"/>
                <w:szCs w:val="20"/>
              </w:rPr>
              <w:t>,м</w:t>
            </w:r>
            <w:proofErr w:type="gramEnd"/>
            <w:r w:rsidRPr="00106EB8">
              <w:rPr>
                <w:rFonts w:cs="Arial"/>
                <w:szCs w:val="20"/>
              </w:rPr>
              <w:t>икроскоп</w:t>
            </w:r>
            <w:proofErr w:type="spellEnd"/>
            <w:r w:rsidRPr="00106EB8">
              <w:rPr>
                <w:rFonts w:cs="Arial"/>
                <w:szCs w:val="20"/>
              </w:rPr>
              <w:t>);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Arial"/>
                <w:szCs w:val="20"/>
              </w:rPr>
            </w:pPr>
            <w:r w:rsidRPr="00106EB8">
              <w:rPr>
                <w:rFonts w:cs="Arial"/>
                <w:szCs w:val="20"/>
              </w:rPr>
              <w:t>5) Подбор дидактических и подвижных игр;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Arial"/>
                <w:szCs w:val="20"/>
              </w:rPr>
              <w:t>6) Открытие в родительском уголке рубрики «Задумайтесь, как прекрасны и беззащитны растения!».</w:t>
            </w:r>
          </w:p>
        </w:tc>
        <w:tc>
          <w:tcPr>
            <w:tcW w:w="24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lastRenderedPageBreak/>
              <w:t xml:space="preserve">1)Обеспечение посадочным материалом для </w:t>
            </w:r>
            <w:r w:rsidRPr="00106EB8">
              <w:rPr>
                <w:rFonts w:cs="Tahoma"/>
              </w:rPr>
              <w:lastRenderedPageBreak/>
              <w:t xml:space="preserve">создания цветочной клумбы в точке экологической тропы. 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2) Подбор литературы о садовых растениях;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3) Подбор аудиозаписи </w:t>
            </w:r>
            <w:proofErr w:type="gramStart"/>
            <w:r w:rsidRPr="00106EB8">
              <w:rPr>
                <w:rFonts w:cs="Tahoma"/>
              </w:rPr>
              <w:t xml:space="preserve">( </w:t>
            </w:r>
            <w:proofErr w:type="gramEnd"/>
            <w:r w:rsidRPr="00106EB8">
              <w:rPr>
                <w:rFonts w:cs="Tahoma"/>
              </w:rPr>
              <w:t>П.И. Чайковский «</w:t>
            </w:r>
            <w:proofErr w:type="spellStart"/>
            <w:r w:rsidRPr="00106EB8">
              <w:rPr>
                <w:rFonts w:cs="Tahoma"/>
              </w:rPr>
              <w:t>Вре</w:t>
            </w:r>
            <w:proofErr w:type="spellEnd"/>
            <w:r w:rsidRPr="00106EB8">
              <w:rPr>
                <w:rFonts w:cs="Tahoma"/>
              </w:rPr>
              <w:t xml:space="preserve">-мена года», «Вальс цветов»; В. Моцарт «Цветы»; Ю. </w:t>
            </w:r>
            <w:proofErr w:type="spellStart"/>
            <w:r w:rsidRPr="00106EB8">
              <w:rPr>
                <w:rFonts w:cs="Tahoma"/>
              </w:rPr>
              <w:t>Чичков</w:t>
            </w:r>
            <w:proofErr w:type="spellEnd"/>
            <w:r w:rsidRPr="00106EB8">
              <w:rPr>
                <w:rFonts w:cs="Tahoma"/>
              </w:rPr>
              <w:t xml:space="preserve"> «Волшебный цветок»;  Ю. Антонов «Не рвите цветы»).</w:t>
            </w:r>
          </w:p>
        </w:tc>
      </w:tr>
      <w:tr w:rsidR="00106EB8" w:rsidRPr="00106EB8" w:rsidTr="00045360">
        <w:tc>
          <w:tcPr>
            <w:tcW w:w="2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lastRenderedPageBreak/>
              <w:t xml:space="preserve">I </w:t>
            </w:r>
            <w:proofErr w:type="spellStart"/>
            <w:r w:rsidRPr="00106EB8">
              <w:rPr>
                <w:rFonts w:cs="Tahoma"/>
              </w:rPr>
              <w:t>Деятельностный</w:t>
            </w:r>
            <w:proofErr w:type="spellEnd"/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Февраль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1) Рассматривание семян садовых растений;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2) Разучивание физкультминутки «Цветы».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3) Посадка семян и луковиц садовых растений в контейнеры совместно с воспитателями группы; уход по       мере необходимости (рыхление, полив).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4) Прослушивание песни в исполнении Ю. </w:t>
            </w:r>
            <w:proofErr w:type="spellStart"/>
            <w:r w:rsidRPr="00106EB8">
              <w:rPr>
                <w:rFonts w:cs="Tahoma"/>
              </w:rPr>
              <w:t>Чичкова</w:t>
            </w:r>
            <w:proofErr w:type="spellEnd"/>
            <w:r w:rsidRPr="00106EB8">
              <w:rPr>
                <w:rFonts w:cs="Tahoma"/>
              </w:rPr>
              <w:t xml:space="preserve"> «Волшебный цветок».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5) Рисование детьми «Букет в вазе».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1) Подбор вопросов для подведения детей к размышлению о том, откуда берутся цветы на клумбах.  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2) Вводная беседа о значимости растений в жизни человека и животных.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3) Совместное с детьми высаживание семян и луковиц садовых растений в контейнеры.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4) Подбор физкультминутки «Цветы».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5) Подбор стихотворений, песни  цветах, натюрмортов с цветами.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</w:p>
        </w:tc>
        <w:tc>
          <w:tcPr>
            <w:tcW w:w="24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1) Наблюдения и совместный с детьми уход за комнатными растениями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2) Закрепление разученного  с детьми в группе стихотворения « Цветы».</w:t>
            </w:r>
          </w:p>
        </w:tc>
      </w:tr>
      <w:tr w:rsidR="00106EB8" w:rsidRPr="00106EB8" w:rsidTr="00045360">
        <w:tc>
          <w:tcPr>
            <w:tcW w:w="2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Март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1) Наблюдение за появлением  и ростом ростков у рассады; уход по       мере необходимости (рыхление, полив).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2) Прослушивание </w:t>
            </w:r>
            <w:proofErr w:type="gramStart"/>
            <w:r w:rsidRPr="00106EB8">
              <w:rPr>
                <w:rFonts w:cs="Tahoma"/>
              </w:rPr>
              <w:t>стихотворений про</w:t>
            </w:r>
            <w:proofErr w:type="gramEnd"/>
            <w:r w:rsidRPr="00106EB8">
              <w:rPr>
                <w:rFonts w:cs="Tahoma"/>
              </w:rPr>
              <w:t xml:space="preserve"> садовые цветы. Разучивание одного из них по выбору детей.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3) Отгадывание загадок, Разучивание </w:t>
            </w:r>
            <w:proofErr w:type="spellStart"/>
            <w:r w:rsidRPr="00106EB8">
              <w:rPr>
                <w:rFonts w:cs="Tahoma"/>
              </w:rPr>
              <w:t>чистоговорок</w:t>
            </w:r>
            <w:proofErr w:type="spellEnd"/>
            <w:r w:rsidRPr="00106EB8">
              <w:rPr>
                <w:rFonts w:cs="Tahoma"/>
              </w:rPr>
              <w:t>: чик-чик-чик, вырос колокольчик. Ак-</w:t>
            </w:r>
            <w:proofErr w:type="spellStart"/>
            <w:r w:rsidRPr="00106EB8">
              <w:rPr>
                <w:rFonts w:cs="Tahoma"/>
              </w:rPr>
              <w:t>ак</w:t>
            </w:r>
            <w:proofErr w:type="spellEnd"/>
            <w:r w:rsidRPr="00106EB8">
              <w:rPr>
                <w:rFonts w:cs="Tahoma"/>
              </w:rPr>
              <w:t>-</w:t>
            </w:r>
            <w:proofErr w:type="spellStart"/>
            <w:r w:rsidRPr="00106EB8">
              <w:rPr>
                <w:rFonts w:cs="Tahoma"/>
              </w:rPr>
              <w:t>ак</w:t>
            </w:r>
            <w:proofErr w:type="spellEnd"/>
            <w:r w:rsidRPr="00106EB8">
              <w:rPr>
                <w:rFonts w:cs="Tahoma"/>
              </w:rPr>
              <w:t>, на поляне красный мак.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4) Вышивание цветов на </w:t>
            </w:r>
            <w:r w:rsidRPr="00106EB8">
              <w:rPr>
                <w:rFonts w:cs="Tahoma"/>
              </w:rPr>
              <w:lastRenderedPageBreak/>
              <w:t xml:space="preserve">картоне. 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5) Проигрывание настольной дидактической игры «Что </w:t>
            </w:r>
            <w:proofErr w:type="gramStart"/>
            <w:r w:rsidRPr="00106EB8">
              <w:rPr>
                <w:rFonts w:cs="Tahoma"/>
              </w:rPr>
              <w:t>за чем</w:t>
            </w:r>
            <w:proofErr w:type="gramEnd"/>
            <w:r w:rsidRPr="00106EB8">
              <w:rPr>
                <w:rFonts w:cs="Tahoma"/>
              </w:rPr>
              <w:t>?».</w:t>
            </w:r>
          </w:p>
          <w:p w:rsidR="00106EB8" w:rsidRPr="00106EB8" w:rsidRDefault="00106EB8" w:rsidP="00106EB8">
            <w:pPr>
              <w:suppressLineNumbers/>
              <w:rPr>
                <w:rFonts w:cs="Tahoma"/>
              </w:rPr>
            </w:pPr>
            <w:r w:rsidRPr="00106EB8">
              <w:rPr>
                <w:rFonts w:cs="Tahoma"/>
              </w:rPr>
              <w:t xml:space="preserve">6) Прослушивание сказки </w:t>
            </w:r>
            <w:proofErr w:type="spellStart"/>
            <w:r w:rsidRPr="00106EB8">
              <w:rPr>
                <w:rFonts w:cs="Tahoma"/>
              </w:rPr>
              <w:t>Г.Х.Андерсена</w:t>
            </w:r>
            <w:proofErr w:type="spellEnd"/>
            <w:r w:rsidRPr="00106EB8">
              <w:rPr>
                <w:rFonts w:cs="Tahoma"/>
              </w:rPr>
              <w:t xml:space="preserve"> «</w:t>
            </w:r>
            <w:proofErr w:type="spellStart"/>
            <w:r w:rsidRPr="00106EB8">
              <w:rPr>
                <w:rFonts w:cs="Tahoma"/>
              </w:rPr>
              <w:t>Дюймовочка</w:t>
            </w:r>
            <w:proofErr w:type="spellEnd"/>
            <w:r w:rsidRPr="00106EB8">
              <w:rPr>
                <w:rFonts w:cs="Tahoma"/>
              </w:rPr>
              <w:t>»</w:t>
            </w:r>
          </w:p>
          <w:p w:rsidR="00106EB8" w:rsidRPr="00106EB8" w:rsidRDefault="00106EB8" w:rsidP="00106EB8">
            <w:pPr>
              <w:suppressLineNumbers/>
              <w:rPr>
                <w:rFonts w:cs="Tahoma"/>
              </w:rPr>
            </w:pPr>
            <w:r w:rsidRPr="00106EB8">
              <w:rPr>
                <w:rFonts w:cs="Tahoma"/>
              </w:rPr>
              <w:t>7) Прослушивание музыкального произведения П.И. Чайковского «Времена года».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 xml:space="preserve">8) Разучивание пальчиковой гимнастики совместно </w:t>
            </w:r>
            <w:proofErr w:type="gramStart"/>
            <w:r w:rsidRPr="00106EB8">
              <w:rPr>
                <w:rFonts w:cs="Tahoma"/>
              </w:rPr>
              <w:t>со</w:t>
            </w:r>
            <w:proofErr w:type="gramEnd"/>
            <w:r w:rsidRPr="00106EB8">
              <w:rPr>
                <w:rFonts w:cs="Tahoma"/>
              </w:rPr>
              <w:t xml:space="preserve"> взрослыми «Наши алые цветки распускают лепестки...».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lastRenderedPageBreak/>
              <w:t>1) Проведение ряда наблюдений за рассадой.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2) Подбор стихотворений, загадок, </w:t>
            </w:r>
            <w:proofErr w:type="spellStart"/>
            <w:r w:rsidRPr="00106EB8">
              <w:rPr>
                <w:rFonts w:cs="Tahoma"/>
              </w:rPr>
              <w:t>чистоговорок</w:t>
            </w:r>
            <w:proofErr w:type="spellEnd"/>
            <w:r w:rsidRPr="00106EB8">
              <w:rPr>
                <w:rFonts w:cs="Tahoma"/>
              </w:rPr>
              <w:t>, музыкального произведения про цветы.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3) Проведение с детьми художественно-творческой деятельности (вышивание цветов).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4) Чтение стихотворений; загадывание детям </w:t>
            </w:r>
            <w:proofErr w:type="gramStart"/>
            <w:r w:rsidRPr="00106EB8">
              <w:rPr>
                <w:rFonts w:cs="Tahoma"/>
              </w:rPr>
              <w:t>за-гадок</w:t>
            </w:r>
            <w:proofErr w:type="gramEnd"/>
            <w:r w:rsidRPr="00106EB8">
              <w:rPr>
                <w:rFonts w:cs="Tahoma"/>
              </w:rPr>
              <w:t xml:space="preserve">, подбор </w:t>
            </w:r>
            <w:proofErr w:type="spellStart"/>
            <w:r w:rsidRPr="00106EB8">
              <w:rPr>
                <w:rFonts w:cs="Tahoma"/>
              </w:rPr>
              <w:lastRenderedPageBreak/>
              <w:t>чистоговорок</w:t>
            </w:r>
            <w:proofErr w:type="spellEnd"/>
            <w:r w:rsidRPr="00106EB8">
              <w:rPr>
                <w:rFonts w:cs="Tahoma"/>
              </w:rPr>
              <w:t xml:space="preserve"> и пальчиковой гимнастики.</w:t>
            </w:r>
          </w:p>
          <w:p w:rsidR="00106EB8" w:rsidRPr="00106EB8" w:rsidRDefault="00106EB8" w:rsidP="00106EB8">
            <w:pPr>
              <w:suppressLineNumbers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5) Выкладывание  в уголок родителей статей:</w:t>
            </w:r>
            <w:proofErr w:type="gramStart"/>
            <w:r w:rsidRPr="00106EB8">
              <w:rPr>
                <w:rFonts w:cs="Tahoma"/>
              </w:rPr>
              <w:t xml:space="preserve"> ,</w:t>
            </w:r>
            <w:proofErr w:type="gramEnd"/>
            <w:r w:rsidRPr="00106EB8">
              <w:rPr>
                <w:rFonts w:cs="Tahoma"/>
              </w:rPr>
              <w:t xml:space="preserve"> «Берегите природу».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6) Подбор музыкального произведения П.И. Чайковского «Времена года».</w:t>
            </w:r>
          </w:p>
        </w:tc>
        <w:tc>
          <w:tcPr>
            <w:tcW w:w="24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lastRenderedPageBreak/>
              <w:t>1) Ознакомление с информацией о применении (использовании) бархатцев в медицине.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2) Разучивание с детьми стихотворений о садовых цветах.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3) Ознакомление  в уголке родителей с информацией:</w:t>
            </w:r>
            <w:proofErr w:type="gramStart"/>
            <w:r w:rsidRPr="00106EB8">
              <w:rPr>
                <w:rFonts w:cs="Tahoma"/>
              </w:rPr>
              <w:t xml:space="preserve"> ,</w:t>
            </w:r>
            <w:proofErr w:type="gramEnd"/>
            <w:r w:rsidRPr="00106EB8">
              <w:rPr>
                <w:rFonts w:cs="Tahoma"/>
              </w:rPr>
              <w:t xml:space="preserve"> «Берегите природу».</w:t>
            </w:r>
          </w:p>
        </w:tc>
      </w:tr>
      <w:tr w:rsidR="00106EB8" w:rsidRPr="00106EB8" w:rsidTr="00045360">
        <w:tc>
          <w:tcPr>
            <w:tcW w:w="2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1) Наблюдение за цветущими первоцветами в точке экологической тропы;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 xml:space="preserve">2) Просмотр слайд-шоу «Цветы, созданные руками человека». 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3) Прослушивание сказки С. Аксакова «Аленький цветочек»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4) Знакомство с народным творчеством через пословицы и поговорки.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5) Рисование жёсткой кистью «Астры».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1) Проведение  ряда наблюдений за цветением первоцветов: медуница, примула, нарциссы, тюльпаны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2) Подбор материала для создания слайд-шоу «Цветы, созданные руками человека»: бисер, бумага, камень и т.д.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3) Подготовка материала для проведения рисования «Астры».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4) Выкладывание в рубрике для родителей познавательного материала  «Маки — польза и вред».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.</w:t>
            </w:r>
          </w:p>
        </w:tc>
        <w:tc>
          <w:tcPr>
            <w:tcW w:w="24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1)Наблюдение с детьми мест произрастания первоцветов</w:t>
            </w:r>
          </w:p>
          <w:p w:rsidR="00106EB8" w:rsidRPr="00106EB8" w:rsidRDefault="00106EB8" w:rsidP="00106EB8">
            <w:pPr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2) Чтение детям отрывка из сказки «Волшебник Изумрудного города — Маковое поле»</w:t>
            </w:r>
          </w:p>
          <w:p w:rsidR="00106EB8" w:rsidRPr="00106EB8" w:rsidRDefault="00106EB8" w:rsidP="00106EB8">
            <w:pPr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3) Обеспечение группы рассадой </w:t>
            </w:r>
            <w:proofErr w:type="spellStart"/>
            <w:r w:rsidRPr="00106EB8">
              <w:rPr>
                <w:rFonts w:cs="Tahoma"/>
              </w:rPr>
              <w:t>саовых</w:t>
            </w:r>
            <w:proofErr w:type="spellEnd"/>
            <w:r w:rsidRPr="00106EB8">
              <w:rPr>
                <w:rFonts w:cs="Tahoma"/>
              </w:rPr>
              <w:t xml:space="preserve"> цветов.</w:t>
            </w:r>
          </w:p>
          <w:p w:rsidR="00106EB8" w:rsidRPr="00106EB8" w:rsidRDefault="00106EB8" w:rsidP="00106EB8">
            <w:pPr>
              <w:rPr>
                <w:rFonts w:cs="Tahoma"/>
              </w:rPr>
            </w:pPr>
            <w:r w:rsidRPr="00106EB8">
              <w:rPr>
                <w:rFonts w:cs="Tahoma"/>
              </w:rPr>
              <w:t xml:space="preserve"> </w:t>
            </w:r>
          </w:p>
          <w:p w:rsidR="00106EB8" w:rsidRPr="00106EB8" w:rsidRDefault="00106EB8" w:rsidP="00106EB8">
            <w:pPr>
              <w:rPr>
                <w:rFonts w:cs="Tahoma"/>
              </w:rPr>
            </w:pPr>
          </w:p>
        </w:tc>
      </w:tr>
      <w:tr w:rsidR="00106EB8" w:rsidRPr="00106EB8" w:rsidTr="00045360">
        <w:tc>
          <w:tcPr>
            <w:tcW w:w="2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Май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 xml:space="preserve">1)  Рисование: «Ромашки сестрички — белые реснички», «Букет тюльпанов», «Нарцисс — цветок принц», </w:t>
            </w:r>
            <w:proofErr w:type="spellStart"/>
            <w:r w:rsidRPr="00106EB8">
              <w:rPr>
                <w:rFonts w:cs="Tahoma"/>
              </w:rPr>
              <w:t>пластилинография</w:t>
            </w:r>
            <w:proofErr w:type="spellEnd"/>
            <w:r w:rsidRPr="00106EB8">
              <w:rPr>
                <w:rFonts w:cs="Tahoma"/>
              </w:rPr>
              <w:t xml:space="preserve"> «Цветок-звезда», «</w:t>
            </w:r>
            <w:proofErr w:type="spellStart"/>
            <w:r w:rsidRPr="00106EB8">
              <w:rPr>
                <w:rFonts w:cs="Tahoma"/>
              </w:rPr>
              <w:t>Цинии</w:t>
            </w:r>
            <w:proofErr w:type="spellEnd"/>
            <w:r w:rsidRPr="00106EB8">
              <w:rPr>
                <w:rFonts w:cs="Tahoma"/>
              </w:rPr>
              <w:t>»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 xml:space="preserve">2) Разучивание стихотворения </w:t>
            </w:r>
            <w:proofErr w:type="spellStart"/>
            <w:r w:rsidRPr="00106EB8">
              <w:rPr>
                <w:rFonts w:cs="Tahoma"/>
              </w:rPr>
              <w:t>Е.Серовой</w:t>
            </w:r>
            <w:proofErr w:type="spellEnd"/>
            <w:r w:rsidRPr="00106EB8">
              <w:rPr>
                <w:rFonts w:cs="Tahoma"/>
              </w:rPr>
              <w:t xml:space="preserve"> «Ромашки»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3) Дидактические игры: «Подбери лепестки к цветку», «Выложи цветок», «Из какого семечка цветок»</w:t>
            </w:r>
          </w:p>
          <w:p w:rsidR="00106EB8" w:rsidRPr="00106EB8" w:rsidRDefault="00106EB8" w:rsidP="00106EB8">
            <w:pPr>
              <w:suppressLineNumbers/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4) Участие в подвижной игре «Садовник»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1)  Подготовка материала для проведения творческой деятельности с детьми.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2) Внесение в группу дидактических игр по теме «Цветы».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3) Подбор стихотворения </w:t>
            </w:r>
            <w:proofErr w:type="spellStart"/>
            <w:r w:rsidRPr="00106EB8">
              <w:rPr>
                <w:rFonts w:cs="Tahoma"/>
              </w:rPr>
              <w:t>Е.Серовой</w:t>
            </w:r>
            <w:proofErr w:type="spellEnd"/>
            <w:r w:rsidRPr="00106EB8">
              <w:rPr>
                <w:rFonts w:cs="Tahoma"/>
              </w:rPr>
              <w:t xml:space="preserve"> «Ромашки»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4) Разучивание с детьми подвижной игры «Садовник»</w:t>
            </w:r>
          </w:p>
        </w:tc>
        <w:tc>
          <w:tcPr>
            <w:tcW w:w="24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napToGrid w:val="0"/>
              <w:rPr>
                <w:rFonts w:cs="Tahoma"/>
              </w:rPr>
            </w:pPr>
            <w:r w:rsidRPr="00106EB8">
              <w:rPr>
                <w:rFonts w:cs="Tahoma"/>
              </w:rPr>
              <w:t>1) Рассматривание с детьми разных видов тюльпанов, нарциссов на клумбах города и садовых участках.</w:t>
            </w:r>
          </w:p>
          <w:p w:rsidR="00106EB8" w:rsidRPr="00106EB8" w:rsidRDefault="00106EB8" w:rsidP="00106EB8">
            <w:pPr>
              <w:rPr>
                <w:rFonts w:cs="Tahoma"/>
              </w:rPr>
            </w:pPr>
            <w:r w:rsidRPr="00106EB8">
              <w:rPr>
                <w:rFonts w:cs="Tahoma"/>
              </w:rPr>
              <w:t>2)  Чтение детям сказки, рекомендованной педагогами.</w:t>
            </w:r>
          </w:p>
          <w:p w:rsidR="00106EB8" w:rsidRPr="00106EB8" w:rsidRDefault="00106EB8" w:rsidP="00106EB8">
            <w:pPr>
              <w:rPr>
                <w:rFonts w:cs="Tahoma"/>
              </w:rPr>
            </w:pPr>
            <w:r w:rsidRPr="00106EB8">
              <w:rPr>
                <w:rFonts w:cs="Tahoma"/>
              </w:rPr>
              <w:t>4) Закрепление разученного в саду стихотворения «</w:t>
            </w:r>
            <w:proofErr w:type="spellStart"/>
            <w:r w:rsidRPr="00106EB8">
              <w:rPr>
                <w:rFonts w:cs="Tahoma"/>
              </w:rPr>
              <w:t>Цинии</w:t>
            </w:r>
            <w:proofErr w:type="spellEnd"/>
            <w:r w:rsidRPr="00106EB8">
              <w:rPr>
                <w:rFonts w:cs="Tahoma"/>
              </w:rPr>
              <w:t>».</w:t>
            </w:r>
          </w:p>
          <w:p w:rsidR="00106EB8" w:rsidRPr="00106EB8" w:rsidRDefault="00106EB8" w:rsidP="00106EB8">
            <w:pPr>
              <w:rPr>
                <w:rFonts w:cs="Tahoma"/>
              </w:rPr>
            </w:pPr>
            <w:r w:rsidRPr="00106EB8">
              <w:rPr>
                <w:rFonts w:cs="Tahoma"/>
              </w:rPr>
              <w:t>5) Прослушивание песен о цветах.</w:t>
            </w:r>
          </w:p>
        </w:tc>
      </w:tr>
      <w:tr w:rsidR="00106EB8" w:rsidRPr="00106EB8" w:rsidTr="00045360">
        <w:tc>
          <w:tcPr>
            <w:tcW w:w="2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III Завершающий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>4 неделя мая</w:t>
            </w: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t xml:space="preserve">1) Высаживание рассады садовых </w:t>
            </w:r>
            <w:r w:rsidRPr="00106EB8">
              <w:rPr>
                <w:rFonts w:cs="Tahoma"/>
              </w:rPr>
              <w:lastRenderedPageBreak/>
              <w:t>цветов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  <w:r w:rsidRPr="00106EB8">
              <w:rPr>
                <w:rFonts w:cs="Tahoma"/>
              </w:rPr>
              <w:lastRenderedPageBreak/>
              <w:t xml:space="preserve">1)Подготовка и проведение трудовой </w:t>
            </w:r>
            <w:r w:rsidRPr="00106EB8">
              <w:rPr>
                <w:rFonts w:cs="Tahoma"/>
              </w:rPr>
              <w:lastRenderedPageBreak/>
              <w:t>деятельности по высаживанию рассады садовых цветов в тоску экологической тропы.</w:t>
            </w:r>
          </w:p>
          <w:p w:rsidR="00106EB8" w:rsidRPr="00106EB8" w:rsidRDefault="00106EB8" w:rsidP="00106EB8">
            <w:pPr>
              <w:suppressLineNumbers/>
              <w:snapToGrid w:val="0"/>
              <w:jc w:val="both"/>
              <w:rPr>
                <w:rFonts w:cs="Tahoma"/>
              </w:rPr>
            </w:pPr>
          </w:p>
        </w:tc>
        <w:tc>
          <w:tcPr>
            <w:tcW w:w="24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6EB8" w:rsidRPr="00106EB8" w:rsidRDefault="00106EB8" w:rsidP="00106EB8">
            <w:pPr>
              <w:suppressLineNumbers/>
              <w:snapToGrid w:val="0"/>
              <w:jc w:val="both"/>
            </w:pPr>
            <w:r w:rsidRPr="00106EB8">
              <w:rPr>
                <w:rFonts w:cs="Tahoma"/>
              </w:rPr>
              <w:lastRenderedPageBreak/>
              <w:t xml:space="preserve">Участие в викторине «Цветущая клумба» </w:t>
            </w:r>
            <w:r w:rsidRPr="00106EB8">
              <w:rPr>
                <w:rFonts w:cs="Tahoma"/>
              </w:rPr>
              <w:lastRenderedPageBreak/>
              <w:t>вместе с детьми.</w:t>
            </w:r>
          </w:p>
        </w:tc>
      </w:tr>
    </w:tbl>
    <w:p w:rsidR="00106EB8" w:rsidRPr="00106EB8" w:rsidRDefault="00106EB8" w:rsidP="00106EB8">
      <w:pPr>
        <w:spacing w:line="360" w:lineRule="auto"/>
        <w:jc w:val="both"/>
      </w:pPr>
    </w:p>
    <w:p w:rsidR="00106EB8" w:rsidRPr="00106EB8" w:rsidRDefault="00106EB8" w:rsidP="00106EB8">
      <w:pPr>
        <w:spacing w:line="360" w:lineRule="auto"/>
        <w:jc w:val="both"/>
      </w:pPr>
    </w:p>
    <w:p w:rsidR="00106EB8" w:rsidRP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P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P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P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P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Pr="00106EB8" w:rsidRDefault="00106EB8" w:rsidP="00106EB8">
      <w:pPr>
        <w:spacing w:line="360" w:lineRule="auto"/>
        <w:jc w:val="both"/>
        <w:rPr>
          <w:rFonts w:ascii="Times New Roman" w:hAnsi="Times New Roman"/>
          <w:sz w:val="28"/>
          <w:szCs w:val="34"/>
        </w:rPr>
      </w:pPr>
    </w:p>
    <w:p w:rsidR="00106EB8" w:rsidRPr="00106EB8" w:rsidRDefault="00106EB8" w:rsidP="00106EB8">
      <w:pPr>
        <w:spacing w:line="360" w:lineRule="auto"/>
        <w:ind w:left="720"/>
        <w:jc w:val="both"/>
        <w:rPr>
          <w:rFonts w:ascii="Times New Roman" w:hAnsi="Times New Roman"/>
          <w:sz w:val="28"/>
          <w:szCs w:val="34"/>
        </w:rPr>
      </w:pPr>
    </w:p>
    <w:p w:rsidR="005B2B4B" w:rsidRDefault="00B43922"/>
    <w:sectPr w:rsidR="005B2B4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EDF"/>
    <w:rsid w:val="00106EB8"/>
    <w:rsid w:val="00594DEC"/>
    <w:rsid w:val="00B43922"/>
    <w:rsid w:val="00D70A3C"/>
    <w:rsid w:val="00F8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B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B8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1351</Words>
  <Characters>7701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2024-07-31T09:56:00Z</dcterms:created>
  <dcterms:modified xsi:type="dcterms:W3CDTF">2024-07-31T12:04:00Z</dcterms:modified>
</cp:coreProperties>
</file>